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Trasquera</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Verbano-Cusio-Ossola</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Trasquera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Verbano-Cusio-Ossola</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Trasquera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Verbano-Cusio-Ossola</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Trasquera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Verbano-Cusio-Ossola</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Trasquera</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Verbano-Cusio-Ossola</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Trasquera</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Verbano-Cusio-Ossola</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Trasquera</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Verbano-Cusio-Ossola</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